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68C" w:rsidRPr="00A16386" w:rsidRDefault="00AF6F8E" w:rsidP="00A16386">
      <w:pPr>
        <w:suppressAutoHyphens/>
        <w:spacing w:after="0" w:line="340" w:lineRule="atLeast"/>
        <w:jc w:val="center"/>
        <w:rPr>
          <w:rFonts w:ascii="Arial" w:hAnsi="Arial" w:cs="Arial"/>
          <w:b/>
          <w:bCs/>
          <w:kern w:val="1"/>
          <w:sz w:val="24"/>
          <w:szCs w:val="24"/>
          <w:lang w:eastAsia="hi-IN" w:bidi="hi-IN"/>
        </w:rPr>
      </w:pPr>
      <w:r>
        <w:rPr>
          <w:noProof/>
          <w:lang w:eastAsia="it-IT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9225" cy="1110615"/>
            <wp:effectExtent l="0" t="0" r="3175" b="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25" cy="1110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jc w:val="both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b/>
          <w:bCs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b/>
          <w:bCs/>
          <w:kern w:val="1"/>
          <w:sz w:val="24"/>
          <w:szCs w:val="24"/>
          <w:lang w:eastAsia="hi-IN" w:bidi="hi-IN"/>
        </w:rPr>
      </w:pPr>
    </w:p>
    <w:p w:rsidR="00E52E4F" w:rsidRDefault="00D8368C" w:rsidP="009A6EF5">
      <w:pPr>
        <w:spacing w:line="280" w:lineRule="atLeas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SCHEDA </w:t>
      </w:r>
      <w:r w:rsidR="00E52E4F">
        <w:rPr>
          <w:b/>
          <w:bCs/>
          <w:i/>
          <w:iCs/>
        </w:rPr>
        <w:t>PER LA RILEVAZIONE DELL’IDEA IMPRENDITORIALE</w:t>
      </w:r>
    </w:p>
    <w:p w:rsidR="00D8368C" w:rsidRPr="0006575B" w:rsidRDefault="00D8368C" w:rsidP="009A6EF5">
      <w:pPr>
        <w:spacing w:line="280" w:lineRule="atLeas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AVVISO PUBBLICO FINALIZZATO ALL’EROGAZIONE DI </w:t>
      </w:r>
      <w:r w:rsidRPr="0006575B">
        <w:rPr>
          <w:b/>
          <w:bCs/>
          <w:i/>
          <w:iCs/>
        </w:rPr>
        <w:t xml:space="preserve">SUSSIDI ALL’OCCUPAZIONE </w:t>
      </w:r>
    </w:p>
    <w:p w:rsidR="00D8368C" w:rsidRPr="0006575B" w:rsidRDefault="00D8368C" w:rsidP="009A6EF5">
      <w:pPr>
        <w:spacing w:line="280" w:lineRule="atLeast"/>
        <w:jc w:val="center"/>
        <w:rPr>
          <w:b/>
          <w:bCs/>
          <w:i/>
          <w:iCs/>
        </w:rPr>
      </w:pPr>
      <w:r w:rsidRPr="0006575B">
        <w:rPr>
          <w:b/>
          <w:bCs/>
          <w:i/>
          <w:iCs/>
        </w:rPr>
        <w:t>(ALL’ASSUNZIONE E AUTOIMPRENDITORIALITA’)</w:t>
      </w:r>
    </w:p>
    <w:p w:rsidR="00D8368C" w:rsidRPr="00A16386" w:rsidRDefault="00D8368C" w:rsidP="009A6EF5">
      <w:pPr>
        <w:suppressAutoHyphens/>
        <w:spacing w:after="0" w:line="340" w:lineRule="atLeast"/>
        <w:ind w:firstLine="284"/>
        <w:jc w:val="center"/>
        <w:rPr>
          <w:rFonts w:ascii="Arial" w:hAnsi="Arial" w:cs="Arial"/>
          <w:b/>
          <w:bCs/>
          <w:kern w:val="1"/>
          <w:sz w:val="24"/>
          <w:szCs w:val="24"/>
          <w:lang w:eastAsia="hi-IN" w:bidi="hi-IN"/>
        </w:rPr>
      </w:pPr>
      <w:r w:rsidRPr="0006575B">
        <w:rPr>
          <w:b/>
          <w:bCs/>
          <w:i/>
          <w:iCs/>
        </w:rPr>
        <w:t>PER I DESTINATARI DEL PROGRAMMA “UN PONTE PER L’OCCUPAZIONE”</w:t>
      </w: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suppressAutoHyphens/>
        <w:spacing w:after="0" w:line="340" w:lineRule="atLeast"/>
        <w:ind w:firstLine="284"/>
        <w:jc w:val="center"/>
        <w:rPr>
          <w:rFonts w:ascii="Arial" w:hAnsi="Arial" w:cs="Arial"/>
          <w:kern w:val="1"/>
          <w:sz w:val="24"/>
          <w:szCs w:val="24"/>
          <w:lang w:eastAsia="hi-IN" w:bidi="hi-IN"/>
        </w:rPr>
      </w:pPr>
    </w:p>
    <w:p w:rsidR="00D8368C" w:rsidRPr="00A16386" w:rsidRDefault="00D8368C" w:rsidP="00A16386">
      <w:pPr>
        <w:tabs>
          <w:tab w:val="right" w:leader="dot" w:pos="9061"/>
        </w:tabs>
        <w:spacing w:after="0" w:line="340" w:lineRule="atLeast"/>
        <w:rPr>
          <w:rFonts w:ascii="Arial" w:hAnsi="Arial" w:cs="Arial"/>
          <w:b/>
          <w:bCs/>
          <w:noProof/>
          <w:sz w:val="24"/>
          <w:szCs w:val="24"/>
          <w:lang w:eastAsia="it-IT"/>
        </w:rPr>
      </w:pPr>
    </w:p>
    <w:p w:rsidR="00D8368C" w:rsidRPr="00A16386" w:rsidRDefault="00D8368C" w:rsidP="00A16386">
      <w:pPr>
        <w:tabs>
          <w:tab w:val="right" w:leader="dot" w:pos="9061"/>
        </w:tabs>
        <w:spacing w:after="0" w:line="340" w:lineRule="atLeast"/>
        <w:rPr>
          <w:rFonts w:ascii="Arial" w:hAnsi="Arial" w:cs="Arial"/>
          <w:b/>
          <w:bCs/>
          <w:noProof/>
          <w:sz w:val="24"/>
          <w:szCs w:val="24"/>
          <w:lang w:eastAsia="it-IT"/>
        </w:rPr>
      </w:pPr>
    </w:p>
    <w:p w:rsidR="00D8368C" w:rsidRDefault="00D8368C" w:rsidP="001D27DD">
      <w:pPr>
        <w:pStyle w:val="Intestazione"/>
        <w:jc w:val="both"/>
        <w:rPr>
          <w:rFonts w:ascii="Arial" w:hAnsi="Arial" w:cs="Arial"/>
          <w:noProof/>
          <w:sz w:val="20"/>
          <w:szCs w:val="20"/>
          <w:lang w:eastAsia="it-IT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it-IT"/>
        </w:rPr>
        <w:br w:type="page"/>
      </w:r>
    </w:p>
    <w:p w:rsidR="00D8368C" w:rsidRPr="0006575B" w:rsidRDefault="00D8368C" w:rsidP="009C7B32">
      <w:pPr>
        <w:spacing w:line="280" w:lineRule="atLeast"/>
        <w:jc w:val="center"/>
        <w:rPr>
          <w:b/>
          <w:bCs/>
          <w:i/>
          <w:iCs/>
        </w:rPr>
      </w:pPr>
    </w:p>
    <w:tbl>
      <w:tblPr>
        <w:tblpPr w:leftFromText="141" w:rightFromText="141" w:vertAnchor="text" w:horzAnchor="margin" w:tblpY="97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7937"/>
      </w:tblGrid>
      <w:tr w:rsidR="00D8368C" w:rsidRPr="0037713B">
        <w:tc>
          <w:tcPr>
            <w:tcW w:w="2235" w:type="dxa"/>
            <w:vAlign w:val="center"/>
          </w:tcPr>
          <w:p w:rsidR="00D8368C" w:rsidRPr="0037713B" w:rsidRDefault="00E52E4F" w:rsidP="00107656">
            <w:pPr>
              <w:spacing w:after="0" w:line="2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NOMINATIVO DEL PROPONENTE</w:t>
            </w:r>
          </w:p>
        </w:tc>
        <w:tc>
          <w:tcPr>
            <w:tcW w:w="7937" w:type="dxa"/>
            <w:vAlign w:val="center"/>
          </w:tcPr>
          <w:p w:rsidR="00D8368C" w:rsidRPr="0037713B" w:rsidRDefault="00E52E4F" w:rsidP="003E16F6">
            <w:pPr>
              <w:spacing w:after="0" w:line="280" w:lineRule="atLeast"/>
              <w:jc w:val="both"/>
            </w:pPr>
            <w:r>
              <w:t>IN CASO DI DESTINATARI GIA’ ORGANIZZATI IN GRUPPO</w:t>
            </w:r>
            <w:r w:rsidR="00F0237E">
              <w:t xml:space="preserve"> INSERIRE I NOMINATIVI DI TUTTI</w:t>
            </w:r>
          </w:p>
        </w:tc>
      </w:tr>
      <w:tr w:rsidR="00E52E4F" w:rsidRPr="0037713B" w:rsidTr="0030353B">
        <w:trPr>
          <w:trHeight w:val="560"/>
        </w:trPr>
        <w:tc>
          <w:tcPr>
            <w:tcW w:w="2235" w:type="dxa"/>
            <w:vAlign w:val="center"/>
          </w:tcPr>
          <w:p w:rsidR="00E52E4F" w:rsidRPr="0037713B" w:rsidRDefault="00E52E4F" w:rsidP="00107656">
            <w:pPr>
              <w:spacing w:after="0" w:line="2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RECAPITO</w:t>
            </w:r>
          </w:p>
        </w:tc>
        <w:tc>
          <w:tcPr>
            <w:tcW w:w="7937" w:type="dxa"/>
            <w:vAlign w:val="center"/>
          </w:tcPr>
          <w:p w:rsidR="00E52E4F" w:rsidRPr="0037713B" w:rsidRDefault="00E52E4F" w:rsidP="00EA234B">
            <w:pPr>
              <w:spacing w:after="0" w:line="240" w:lineRule="auto"/>
              <w:jc w:val="both"/>
            </w:pPr>
            <w:r>
              <w:t>INDI</w:t>
            </w:r>
            <w:r w:rsidR="00F0237E">
              <w:t>RIZZO MAIL CUI FARE RIFERIMENTO</w:t>
            </w:r>
          </w:p>
        </w:tc>
      </w:tr>
      <w:tr w:rsidR="00F0237E" w:rsidRPr="0037713B" w:rsidTr="00037055">
        <w:trPr>
          <w:trHeight w:val="1733"/>
        </w:trPr>
        <w:tc>
          <w:tcPr>
            <w:tcW w:w="2235" w:type="dxa"/>
            <w:vAlign w:val="center"/>
          </w:tcPr>
          <w:p w:rsidR="00F0237E" w:rsidRDefault="00F0237E" w:rsidP="00E52E4F">
            <w:pPr>
              <w:spacing w:after="0" w:line="2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SETTORE</w:t>
            </w:r>
          </w:p>
        </w:tc>
        <w:tc>
          <w:tcPr>
            <w:tcW w:w="7937" w:type="dxa"/>
            <w:vAlign w:val="center"/>
          </w:tcPr>
          <w:p w:rsidR="00F0237E" w:rsidRDefault="00F0237E" w:rsidP="00E52E4F">
            <w:pPr>
              <w:spacing w:after="0" w:line="240" w:lineRule="auto"/>
              <w:jc w:val="both"/>
            </w:pPr>
            <w:r>
              <w:t>SPECIFICARE IL SETTORE ECONOMICO DI RIFERIMENTO DELL’IDEA IMPRENDITORIALE</w:t>
            </w:r>
          </w:p>
        </w:tc>
      </w:tr>
      <w:tr w:rsidR="00E52E4F" w:rsidRPr="0037713B" w:rsidTr="00037055">
        <w:trPr>
          <w:trHeight w:val="1733"/>
        </w:trPr>
        <w:tc>
          <w:tcPr>
            <w:tcW w:w="2235" w:type="dxa"/>
            <w:vAlign w:val="center"/>
          </w:tcPr>
          <w:p w:rsidR="00E52E4F" w:rsidRPr="0037713B" w:rsidRDefault="00E52E4F" w:rsidP="00E52E4F">
            <w:pPr>
              <w:spacing w:after="0" w:line="2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IDEA IMPRENDITORIALE</w:t>
            </w:r>
          </w:p>
        </w:tc>
        <w:tc>
          <w:tcPr>
            <w:tcW w:w="7937" w:type="dxa"/>
            <w:vAlign w:val="center"/>
          </w:tcPr>
          <w:p w:rsidR="00E52E4F" w:rsidRPr="0037713B" w:rsidRDefault="00E52E4F" w:rsidP="00E52E4F">
            <w:pPr>
              <w:spacing w:after="0" w:line="240" w:lineRule="auto"/>
              <w:jc w:val="both"/>
            </w:pPr>
            <w:r>
              <w:t>DESCRIVERE PER GRANDI LINEE LA PROPOSTA</w:t>
            </w:r>
          </w:p>
        </w:tc>
      </w:tr>
      <w:tr w:rsidR="00E52E4F" w:rsidRPr="0037713B" w:rsidTr="007339D9">
        <w:tc>
          <w:tcPr>
            <w:tcW w:w="2235" w:type="dxa"/>
            <w:vAlign w:val="center"/>
          </w:tcPr>
          <w:p w:rsidR="00E52E4F" w:rsidRPr="0037713B" w:rsidRDefault="00E52E4F" w:rsidP="00E52E4F">
            <w:pPr>
              <w:spacing w:after="0" w:line="2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GIURIDICA</w:t>
            </w:r>
          </w:p>
        </w:tc>
        <w:tc>
          <w:tcPr>
            <w:tcW w:w="7937" w:type="dxa"/>
            <w:vAlign w:val="center"/>
          </w:tcPr>
          <w:p w:rsidR="00E52E4F" w:rsidRPr="0037713B" w:rsidRDefault="00E52E4F" w:rsidP="00E52E4F">
            <w:pPr>
              <w:spacing w:after="0" w:line="240" w:lineRule="auto"/>
              <w:jc w:val="both"/>
            </w:pPr>
            <w:r>
              <w:t>INSERIRE LA FORMA CHE SI INTENDE ADOTTARE PER L’ATTIVITA’ DA SVOLGERE, AD ESEMPIO: DITTA INDIVIDUALE, COOPERATIVA, LIBERO PROFESSIONISTA…</w:t>
            </w:r>
          </w:p>
        </w:tc>
      </w:tr>
      <w:tr w:rsidR="00E52E4F" w:rsidRPr="0037713B">
        <w:tc>
          <w:tcPr>
            <w:tcW w:w="2235" w:type="dxa"/>
            <w:vAlign w:val="center"/>
          </w:tcPr>
          <w:p w:rsidR="00E52E4F" w:rsidRPr="0037713B" w:rsidRDefault="00F0237E" w:rsidP="00E52E4F">
            <w:pPr>
              <w:spacing w:after="0" w:line="2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IPOTESI DI ALLARGAMENTO</w:t>
            </w:r>
          </w:p>
        </w:tc>
        <w:tc>
          <w:tcPr>
            <w:tcW w:w="7937" w:type="dxa"/>
            <w:vAlign w:val="center"/>
          </w:tcPr>
          <w:p w:rsidR="00E52E4F" w:rsidRPr="005533D4" w:rsidRDefault="00F0237E" w:rsidP="00F0237E">
            <w:pPr>
              <w:spacing w:after="0" w:line="240" w:lineRule="auto"/>
              <w:jc w:val="both"/>
            </w:pPr>
            <w:r>
              <w:t>DESCRIVERE LA TIPOLOGIA DI FIGURA PROFESSIONALE NECESSARIA AL PERFEZIONAMENTO DELLA COMPAGINE, OPPURE SPECIFICARE LA TIPOLOGIA DI LIBERO PROFESSIONISTA DI MODO DA IPOTIZZARE L’EVENTUALITA’ DI UNO STUDIO ASSOCIATO…</w:t>
            </w:r>
          </w:p>
        </w:tc>
      </w:tr>
      <w:tr w:rsidR="00E52E4F" w:rsidRPr="0037713B">
        <w:tc>
          <w:tcPr>
            <w:tcW w:w="2235" w:type="dxa"/>
            <w:vAlign w:val="center"/>
          </w:tcPr>
          <w:p w:rsidR="00E52E4F" w:rsidRPr="0037713B" w:rsidRDefault="00F0237E" w:rsidP="00E52E4F">
            <w:pPr>
              <w:spacing w:after="0" w:line="2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ALTRO</w:t>
            </w:r>
          </w:p>
        </w:tc>
        <w:tc>
          <w:tcPr>
            <w:tcW w:w="7937" w:type="dxa"/>
            <w:vAlign w:val="center"/>
          </w:tcPr>
          <w:p w:rsidR="00E52E4F" w:rsidRPr="0037713B" w:rsidRDefault="00F0237E" w:rsidP="00E52E4F">
            <w:pPr>
              <w:spacing w:after="0" w:line="280" w:lineRule="atLeast"/>
              <w:jc w:val="both"/>
            </w:pPr>
            <w:r>
              <w:t>INSERIRE ALTRE INFORMAZIONI SE RITENUTE UTILI</w:t>
            </w:r>
          </w:p>
        </w:tc>
      </w:tr>
    </w:tbl>
    <w:p w:rsidR="00D8368C" w:rsidRPr="0006575B" w:rsidRDefault="00D8368C" w:rsidP="009C7B32">
      <w:pPr>
        <w:spacing w:line="280" w:lineRule="atLeast"/>
      </w:pPr>
    </w:p>
    <w:p w:rsidR="00D8368C" w:rsidRDefault="00D8368C" w:rsidP="009C7B32">
      <w:pPr>
        <w:spacing w:line="280" w:lineRule="atLeast"/>
      </w:pPr>
    </w:p>
    <w:p w:rsidR="00D8368C" w:rsidRPr="0006575B" w:rsidRDefault="00D8368C" w:rsidP="009C7B32">
      <w:pPr>
        <w:spacing w:line="280" w:lineRule="atLeast"/>
      </w:pPr>
      <w:bookmarkStart w:id="0" w:name="_GoBack"/>
      <w:bookmarkEnd w:id="0"/>
    </w:p>
    <w:sectPr w:rsidR="00D8368C" w:rsidRPr="0006575B" w:rsidSect="00617684">
      <w:headerReference w:type="default" r:id="rId10"/>
      <w:footerReference w:type="default" r:id="rId11"/>
      <w:pgSz w:w="12240" w:h="15840"/>
      <w:pgMar w:top="1418" w:right="1134" w:bottom="1134" w:left="1134" w:header="720" w:footer="567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352" w:rsidRDefault="001E2352" w:rsidP="008450BA">
      <w:pPr>
        <w:spacing w:after="0" w:line="240" w:lineRule="auto"/>
      </w:pPr>
      <w:r>
        <w:separator/>
      </w:r>
    </w:p>
  </w:endnote>
  <w:endnote w:type="continuationSeparator" w:id="0">
    <w:p w:rsidR="001E2352" w:rsidRDefault="001E2352" w:rsidP="0084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"/>
    <w:charset w:val="00"/>
    <w:family w:val="auto"/>
    <w:pitch w:val="variable"/>
    <w:sig w:usb0="00000003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68C" w:rsidRDefault="00D8368C">
    <w:pPr>
      <w:pStyle w:val="Pidipagina"/>
      <w:pBdr>
        <w:top w:val="double" w:sz="2" w:space="1" w:color="800000"/>
      </w:pBdr>
      <w:tabs>
        <w:tab w:val="clear" w:pos="4819"/>
        <w:tab w:val="clear" w:pos="9638"/>
        <w:tab w:val="right" w:pos="9972"/>
      </w:tabs>
    </w:pPr>
    <w:r>
      <w:rPr>
        <w:rFonts w:ascii="Cambria" w:hAnsi="Cambria" w:cs="Cambria"/>
      </w:rPr>
      <w:tab/>
      <w:t xml:space="preserve">Pag. </w:t>
    </w:r>
    <w:r w:rsidR="00ED1E60">
      <w:fldChar w:fldCharType="begin"/>
    </w:r>
    <w:r w:rsidR="00ED1E60">
      <w:instrText xml:space="preserve"> PAGE </w:instrText>
    </w:r>
    <w:r w:rsidR="00ED1E60">
      <w:fldChar w:fldCharType="separate"/>
    </w:r>
    <w:r w:rsidR="00C02977">
      <w:rPr>
        <w:noProof/>
      </w:rPr>
      <w:t>2</w:t>
    </w:r>
    <w:r w:rsidR="00ED1E60">
      <w:rPr>
        <w:noProof/>
      </w:rPr>
      <w:fldChar w:fldCharType="end"/>
    </w:r>
  </w:p>
  <w:p w:rsidR="00D8368C" w:rsidRDefault="00FB01F5">
    <w:pPr>
      <w:jc w:val="center"/>
    </w:pPr>
    <w:r>
      <w:rPr>
        <w:noProof/>
        <w:lang w:eastAsia="it-IT"/>
      </w:rPr>
      <w:drawing>
        <wp:inline distT="0" distB="0" distL="0" distR="0" wp14:anchorId="08562F5B" wp14:editId="6D636842">
          <wp:extent cx="2076450" cy="285750"/>
          <wp:effectExtent l="0" t="0" r="0" b="0"/>
          <wp:docPr id="5" name="Immagine 5" descr="LOGOTIPO FSE QUADRICROMIA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TIPO FSE QUADRICROMIA POSITIV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1" t="31319" r="13202" b="34483"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68C">
      <w:tab/>
    </w:r>
    <w:r>
      <w:tab/>
    </w:r>
    <w:r>
      <w:tab/>
      <w:t xml:space="preserve">                              </w:t>
    </w:r>
    <w:r>
      <w:rPr>
        <w:noProof/>
        <w:lang w:eastAsia="it-IT"/>
      </w:rPr>
      <w:drawing>
        <wp:inline distT="0" distB="0" distL="0" distR="0" wp14:anchorId="19A3A0A5" wp14:editId="35568660">
          <wp:extent cx="2124075" cy="542925"/>
          <wp:effectExtent l="0" t="0" r="9525" b="9525"/>
          <wp:docPr id="4" name="Immagine 4" descr="SEZIONE ISTITUZIONALE ORIZZ-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ZIONE ISTITUZIONALE ORIZZ-VERT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35" t="12868" r="20802" b="72273"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368C" w:rsidRDefault="00D8368C">
    <w:pPr>
      <w:pStyle w:val="TxBrp3"/>
      <w:widowControl/>
      <w:tabs>
        <w:tab w:val="clear" w:pos="204"/>
      </w:tabs>
      <w:overflowPunct w:val="0"/>
      <w:spacing w:line="100" w:lineRule="atLea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352" w:rsidRDefault="001E2352" w:rsidP="008450BA">
      <w:pPr>
        <w:spacing w:after="0" w:line="240" w:lineRule="auto"/>
      </w:pPr>
      <w:r>
        <w:separator/>
      </w:r>
    </w:p>
  </w:footnote>
  <w:footnote w:type="continuationSeparator" w:id="0">
    <w:p w:rsidR="001E2352" w:rsidRDefault="001E2352" w:rsidP="0084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68C" w:rsidRDefault="00D8368C" w:rsidP="001D27DD">
    <w:pPr>
      <w:pStyle w:val="Intestazione"/>
      <w:jc w:val="center"/>
      <w:rPr>
        <w:b/>
        <w:bCs/>
        <w:i/>
        <w:iCs/>
      </w:rPr>
    </w:pPr>
    <w:r>
      <w:rPr>
        <w:b/>
        <w:bCs/>
        <w:i/>
        <w:iCs/>
      </w:rPr>
      <w:t>Programma Un Ponte per l’Occupazione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851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name w:val="WWNum7"/>
    <w:lvl w:ilvl="0">
      <w:start w:val="8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9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A"/>
    <w:multiLevelType w:val="multilevel"/>
    <w:tmpl w:val="0000000A"/>
    <w:name w:val="WWNum9"/>
    <w:lvl w:ilvl="0">
      <w:start w:val="1"/>
      <w:numFmt w:val="bullet"/>
      <w:lvlText w:val=""/>
      <w:lvlJc w:val="left"/>
      <w:pPr>
        <w:tabs>
          <w:tab w:val="num" w:pos="774"/>
        </w:tabs>
        <w:ind w:left="77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B"/>
    <w:multiLevelType w:val="multilevel"/>
    <w:tmpl w:val="0000000B"/>
    <w:name w:val="WWNum11"/>
    <w:lvl w:ilvl="0">
      <w:start w:val="1"/>
      <w:numFmt w:val="bullet"/>
      <w:lvlText w:val=""/>
      <w:lvlJc w:val="left"/>
      <w:pPr>
        <w:tabs>
          <w:tab w:val="num" w:pos="787"/>
        </w:tabs>
        <w:ind w:left="787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147"/>
        </w:tabs>
        <w:ind w:left="114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7"/>
        </w:tabs>
        <w:ind w:left="1507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67"/>
        </w:tabs>
        <w:ind w:left="1867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227"/>
        </w:tabs>
        <w:ind w:left="222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7"/>
        </w:tabs>
        <w:ind w:left="2587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47"/>
        </w:tabs>
        <w:ind w:left="2947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307"/>
        </w:tabs>
        <w:ind w:left="330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7"/>
        </w:tabs>
        <w:ind w:left="3667" w:hanging="360"/>
      </w:pPr>
      <w:rPr>
        <w:rFonts w:ascii="OpenSymbol" w:hAnsi="OpenSymbol" w:cs="OpenSymbol"/>
      </w:rPr>
    </w:lvl>
  </w:abstractNum>
  <w:abstractNum w:abstractNumId="10">
    <w:nsid w:val="0000000C"/>
    <w:multiLevelType w:val="multilevel"/>
    <w:tmpl w:val="0000000C"/>
    <w:name w:val="WWNum1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0D"/>
    <w:multiLevelType w:val="multilevel"/>
    <w:tmpl w:val="0000000D"/>
    <w:name w:val="WWNum13"/>
    <w:lvl w:ilvl="0">
      <w:start w:val="1"/>
      <w:numFmt w:val="bullet"/>
      <w:lvlText w:val=""/>
      <w:lvlJc w:val="left"/>
      <w:pPr>
        <w:tabs>
          <w:tab w:val="num" w:pos="787"/>
        </w:tabs>
        <w:ind w:left="787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147"/>
        </w:tabs>
        <w:ind w:left="114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7"/>
        </w:tabs>
        <w:ind w:left="1507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67"/>
        </w:tabs>
        <w:ind w:left="1867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227"/>
        </w:tabs>
        <w:ind w:left="222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7"/>
        </w:tabs>
        <w:ind w:left="2587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47"/>
        </w:tabs>
        <w:ind w:left="2947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307"/>
        </w:tabs>
        <w:ind w:left="330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7"/>
        </w:tabs>
        <w:ind w:left="3667" w:hanging="360"/>
      </w:pPr>
      <w:rPr>
        <w:rFonts w:ascii="OpenSymbol" w:hAnsi="OpenSymbol" w:cs="OpenSymbol"/>
      </w:rPr>
    </w:lvl>
  </w:abstractNum>
  <w:abstractNum w:abstractNumId="12">
    <w:nsid w:val="0000000E"/>
    <w:multiLevelType w:val="multilevel"/>
    <w:tmpl w:val="0000000E"/>
    <w:name w:val="WW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>
    <w:nsid w:val="0000000F"/>
    <w:multiLevelType w:val="multilevel"/>
    <w:tmpl w:val="0000000F"/>
    <w:name w:val="WWNum19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4">
    <w:nsid w:val="00000010"/>
    <w:multiLevelType w:val="multilevel"/>
    <w:tmpl w:val="00000010"/>
    <w:name w:val="WWNum2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5">
    <w:nsid w:val="10832BE5"/>
    <w:multiLevelType w:val="hybridMultilevel"/>
    <w:tmpl w:val="E7AA15EA"/>
    <w:lvl w:ilvl="0" w:tplc="6406A0B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E3812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B8874B3"/>
    <w:multiLevelType w:val="hybridMultilevel"/>
    <w:tmpl w:val="6D0CF4CA"/>
    <w:lvl w:ilvl="0" w:tplc="59989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E104141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Verdana" w:eastAsia="Times New Roman" w:hAnsi="Verdana"/>
      </w:rPr>
    </w:lvl>
    <w:lvl w:ilvl="3" w:tplc="3AF683AE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AF1407CE">
      <w:start w:val="2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7CA08B9E">
      <w:numFmt w:val="bullet"/>
      <w:lvlText w:val="-"/>
      <w:lvlJc w:val="left"/>
      <w:pPr>
        <w:ind w:left="4500" w:hanging="360"/>
      </w:pPr>
      <w:rPr>
        <w:rFonts w:ascii="Verdana" w:eastAsia="Times New Roman" w:hAnsi="Verdana" w:hint="default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0C5714"/>
    <w:multiLevelType w:val="hybridMultilevel"/>
    <w:tmpl w:val="BF606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0B415C0"/>
    <w:multiLevelType w:val="hybridMultilevel"/>
    <w:tmpl w:val="D2A0E4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C762E"/>
    <w:multiLevelType w:val="hybridMultilevel"/>
    <w:tmpl w:val="4252D98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0">
    <w:nsid w:val="4AE156E9"/>
    <w:multiLevelType w:val="hybridMultilevel"/>
    <w:tmpl w:val="A072BF62"/>
    <w:lvl w:ilvl="0" w:tplc="8DFEE96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E893140"/>
    <w:multiLevelType w:val="hybridMultilevel"/>
    <w:tmpl w:val="AEB27E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769296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ascii="Verdana" w:hAnsi="Verdana" w:cs="Verdana" w:hint="default"/>
      </w:rPr>
    </w:lvl>
    <w:lvl w:ilvl="2" w:tplc="B87268E4">
      <w:start w:val="4"/>
      <w:numFmt w:val="none"/>
      <w:lvlText w:val="4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2536D158">
      <w:start w:val="1"/>
      <w:numFmt w:val="upperLetter"/>
      <w:lvlText w:val="%4."/>
      <w:lvlJc w:val="left"/>
      <w:pPr>
        <w:ind w:left="2880" w:hanging="360"/>
      </w:pPr>
      <w:rPr>
        <w:rFonts w:eastAsia="Times New Roman" w:hint="default"/>
        <w:b w:val="0"/>
        <w:bCs w:val="0"/>
      </w:rPr>
    </w:lvl>
    <w:lvl w:ilvl="4" w:tplc="10529AB8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198C7E3A">
      <w:start w:val="2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F8822434">
      <w:start w:val="2"/>
      <w:numFmt w:val="decimal"/>
      <w:lvlText w:val="%7)"/>
      <w:lvlJc w:val="left"/>
      <w:pPr>
        <w:ind w:left="5040" w:hanging="360"/>
      </w:pPr>
      <w:rPr>
        <w:rFonts w:hint="default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8E0DF8"/>
    <w:multiLevelType w:val="hybridMultilevel"/>
    <w:tmpl w:val="197E421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4537064"/>
    <w:multiLevelType w:val="hybridMultilevel"/>
    <w:tmpl w:val="47A62A40"/>
    <w:lvl w:ilvl="0" w:tplc="FFFFFFFF">
      <w:start w:val="1"/>
      <w:numFmt w:val="decimal"/>
      <w:pStyle w:val="ARTICOLO"/>
      <w:lvlText w:val="Articolo %1 - "/>
      <w:lvlJc w:val="left"/>
      <w:pPr>
        <w:tabs>
          <w:tab w:val="num" w:pos="0"/>
        </w:tabs>
      </w:pPr>
      <w:rPr>
        <w:rFonts w:hint="default"/>
      </w:rPr>
    </w:lvl>
    <w:lvl w:ilvl="1" w:tplc="FFFFFFFF">
      <w:start w:val="1"/>
      <w:numFmt w:val="lowerLetter"/>
      <w:pStyle w:val="ARTICOLOIILIVELLO"/>
      <w:lvlText w:val="%2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2" w:tplc="FFFFFFFF">
      <w:start w:val="15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FFFFFFFF">
      <w:start w:val="1"/>
      <w:numFmt w:val="decimal"/>
      <w:lvlText w:val="%4"/>
      <w:lvlJc w:val="left"/>
      <w:pPr>
        <w:tabs>
          <w:tab w:val="num" w:pos="3105"/>
        </w:tabs>
        <w:ind w:left="3105" w:hanging="585"/>
      </w:pPr>
      <w:rPr>
        <w:rFonts w:hint="default"/>
      </w:rPr>
    </w:lvl>
    <w:lvl w:ilvl="4" w:tplc="FFFFFFFF">
      <w:start w:val="1"/>
      <w:numFmt w:val="bullet"/>
      <w:pStyle w:val="Rientronormale"/>
      <w:lvlText w:val=""/>
      <w:lvlJc w:val="left"/>
      <w:pPr>
        <w:tabs>
          <w:tab w:val="num" w:pos="3665"/>
        </w:tabs>
        <w:ind w:left="3665" w:hanging="425"/>
      </w:pPr>
      <w:rPr>
        <w:rFonts w:ascii="Symbol" w:hAnsi="Symbol" w:cs="Symbol" w:hint="default"/>
      </w:rPr>
    </w:lvl>
    <w:lvl w:ilvl="5" w:tplc="FFFFFFFF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B419DC"/>
    <w:multiLevelType w:val="hybridMultilevel"/>
    <w:tmpl w:val="812AA8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20"/>
  </w:num>
  <w:num w:numId="3">
    <w:abstractNumId w:val="18"/>
  </w:num>
  <w:num w:numId="4">
    <w:abstractNumId w:val="17"/>
  </w:num>
  <w:num w:numId="5">
    <w:abstractNumId w:val="15"/>
  </w:num>
  <w:num w:numId="6">
    <w:abstractNumId w:val="22"/>
  </w:num>
  <w:num w:numId="7">
    <w:abstractNumId w:val="19"/>
  </w:num>
  <w:num w:numId="8">
    <w:abstractNumId w:val="24"/>
  </w:num>
  <w:num w:numId="9">
    <w:abstractNumId w:val="21"/>
  </w:num>
  <w:num w:numId="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BA"/>
    <w:rsid w:val="0000387D"/>
    <w:rsid w:val="00003EB5"/>
    <w:rsid w:val="00010202"/>
    <w:rsid w:val="0002099F"/>
    <w:rsid w:val="000323B1"/>
    <w:rsid w:val="00040FF5"/>
    <w:rsid w:val="00047B71"/>
    <w:rsid w:val="0006575B"/>
    <w:rsid w:val="00071CE1"/>
    <w:rsid w:val="000836F8"/>
    <w:rsid w:val="000A48F8"/>
    <w:rsid w:val="000B0F10"/>
    <w:rsid w:val="000C1129"/>
    <w:rsid w:val="000F09B1"/>
    <w:rsid w:val="001028AF"/>
    <w:rsid w:val="00107656"/>
    <w:rsid w:val="0011100E"/>
    <w:rsid w:val="001172BA"/>
    <w:rsid w:val="00123A9B"/>
    <w:rsid w:val="00125314"/>
    <w:rsid w:val="00137D8E"/>
    <w:rsid w:val="001814F4"/>
    <w:rsid w:val="001869FD"/>
    <w:rsid w:val="001A3EA1"/>
    <w:rsid w:val="001A7451"/>
    <w:rsid w:val="001C71CD"/>
    <w:rsid w:val="001D27DD"/>
    <w:rsid w:val="001E2352"/>
    <w:rsid w:val="001E2506"/>
    <w:rsid w:val="001E63F1"/>
    <w:rsid w:val="001F657E"/>
    <w:rsid w:val="00207007"/>
    <w:rsid w:val="00213E5D"/>
    <w:rsid w:val="00243465"/>
    <w:rsid w:val="00246ADD"/>
    <w:rsid w:val="00247B9A"/>
    <w:rsid w:val="00254AAD"/>
    <w:rsid w:val="00257FB5"/>
    <w:rsid w:val="00260A7A"/>
    <w:rsid w:val="00265420"/>
    <w:rsid w:val="00267911"/>
    <w:rsid w:val="00291EA5"/>
    <w:rsid w:val="002A3422"/>
    <w:rsid w:val="002A6EF7"/>
    <w:rsid w:val="002C4D02"/>
    <w:rsid w:val="002D24BF"/>
    <w:rsid w:val="002D705D"/>
    <w:rsid w:val="002F0DD5"/>
    <w:rsid w:val="00325216"/>
    <w:rsid w:val="0032698F"/>
    <w:rsid w:val="00330C1E"/>
    <w:rsid w:val="00336488"/>
    <w:rsid w:val="00352B49"/>
    <w:rsid w:val="00357248"/>
    <w:rsid w:val="0036516C"/>
    <w:rsid w:val="00376F94"/>
    <w:rsid w:val="0037713B"/>
    <w:rsid w:val="00377E25"/>
    <w:rsid w:val="00396F1D"/>
    <w:rsid w:val="003A7478"/>
    <w:rsid w:val="003A7EBE"/>
    <w:rsid w:val="003B50DE"/>
    <w:rsid w:val="003B759F"/>
    <w:rsid w:val="003C35CC"/>
    <w:rsid w:val="003D3B1E"/>
    <w:rsid w:val="003D7C86"/>
    <w:rsid w:val="003E16F6"/>
    <w:rsid w:val="003E26AE"/>
    <w:rsid w:val="003E338B"/>
    <w:rsid w:val="003F267E"/>
    <w:rsid w:val="00407FFD"/>
    <w:rsid w:val="004174D7"/>
    <w:rsid w:val="00433A58"/>
    <w:rsid w:val="00440503"/>
    <w:rsid w:val="00440F9A"/>
    <w:rsid w:val="00447DA9"/>
    <w:rsid w:val="00452401"/>
    <w:rsid w:val="004636EF"/>
    <w:rsid w:val="004727F1"/>
    <w:rsid w:val="00482394"/>
    <w:rsid w:val="00493B22"/>
    <w:rsid w:val="004B3BED"/>
    <w:rsid w:val="004C3896"/>
    <w:rsid w:val="004C5EF9"/>
    <w:rsid w:val="004D49BA"/>
    <w:rsid w:val="004E7631"/>
    <w:rsid w:val="00501829"/>
    <w:rsid w:val="00503619"/>
    <w:rsid w:val="0052541F"/>
    <w:rsid w:val="00546AF9"/>
    <w:rsid w:val="00553082"/>
    <w:rsid w:val="005533D4"/>
    <w:rsid w:val="005608D0"/>
    <w:rsid w:val="00560D11"/>
    <w:rsid w:val="00562075"/>
    <w:rsid w:val="00567227"/>
    <w:rsid w:val="0057010F"/>
    <w:rsid w:val="00573034"/>
    <w:rsid w:val="0057678E"/>
    <w:rsid w:val="00584802"/>
    <w:rsid w:val="0059062E"/>
    <w:rsid w:val="0059598F"/>
    <w:rsid w:val="005A05FC"/>
    <w:rsid w:val="005D7D61"/>
    <w:rsid w:val="005E29B2"/>
    <w:rsid w:val="005E2C7F"/>
    <w:rsid w:val="005F56FA"/>
    <w:rsid w:val="00600A21"/>
    <w:rsid w:val="00604DA9"/>
    <w:rsid w:val="00607102"/>
    <w:rsid w:val="00610007"/>
    <w:rsid w:val="00617684"/>
    <w:rsid w:val="006207FC"/>
    <w:rsid w:val="00621875"/>
    <w:rsid w:val="00621B3E"/>
    <w:rsid w:val="00621B62"/>
    <w:rsid w:val="0065598B"/>
    <w:rsid w:val="00682C91"/>
    <w:rsid w:val="006877B0"/>
    <w:rsid w:val="00696EF8"/>
    <w:rsid w:val="006B1EEE"/>
    <w:rsid w:val="006B5208"/>
    <w:rsid w:val="006E1950"/>
    <w:rsid w:val="00713CEA"/>
    <w:rsid w:val="00726288"/>
    <w:rsid w:val="00750FF4"/>
    <w:rsid w:val="0075673F"/>
    <w:rsid w:val="007567EB"/>
    <w:rsid w:val="00772D13"/>
    <w:rsid w:val="00773BAE"/>
    <w:rsid w:val="00780D82"/>
    <w:rsid w:val="00787AA0"/>
    <w:rsid w:val="007A1BF8"/>
    <w:rsid w:val="007D763A"/>
    <w:rsid w:val="00803984"/>
    <w:rsid w:val="0081483E"/>
    <w:rsid w:val="0083763A"/>
    <w:rsid w:val="008419AC"/>
    <w:rsid w:val="008450BA"/>
    <w:rsid w:val="0086348E"/>
    <w:rsid w:val="00866D6C"/>
    <w:rsid w:val="008712A6"/>
    <w:rsid w:val="0087280A"/>
    <w:rsid w:val="008759C2"/>
    <w:rsid w:val="00882D71"/>
    <w:rsid w:val="008919F7"/>
    <w:rsid w:val="008973D6"/>
    <w:rsid w:val="008C4828"/>
    <w:rsid w:val="008D352A"/>
    <w:rsid w:val="00901DCA"/>
    <w:rsid w:val="00903603"/>
    <w:rsid w:val="00924FCA"/>
    <w:rsid w:val="00931553"/>
    <w:rsid w:val="00950BE1"/>
    <w:rsid w:val="00961104"/>
    <w:rsid w:val="00976D38"/>
    <w:rsid w:val="0099047F"/>
    <w:rsid w:val="009A0815"/>
    <w:rsid w:val="009A6EF5"/>
    <w:rsid w:val="009A7394"/>
    <w:rsid w:val="009A7C6A"/>
    <w:rsid w:val="009B400A"/>
    <w:rsid w:val="009C0387"/>
    <w:rsid w:val="009C7B32"/>
    <w:rsid w:val="009D3863"/>
    <w:rsid w:val="009E626D"/>
    <w:rsid w:val="00A16386"/>
    <w:rsid w:val="00A20CC9"/>
    <w:rsid w:val="00A42130"/>
    <w:rsid w:val="00A4597A"/>
    <w:rsid w:val="00A52E65"/>
    <w:rsid w:val="00A55C23"/>
    <w:rsid w:val="00AC0754"/>
    <w:rsid w:val="00AC46F4"/>
    <w:rsid w:val="00AD1615"/>
    <w:rsid w:val="00AD489D"/>
    <w:rsid w:val="00AD6AF3"/>
    <w:rsid w:val="00AD71EA"/>
    <w:rsid w:val="00AE346A"/>
    <w:rsid w:val="00AF5539"/>
    <w:rsid w:val="00AF64D8"/>
    <w:rsid w:val="00AF6F8E"/>
    <w:rsid w:val="00AF717F"/>
    <w:rsid w:val="00B1241E"/>
    <w:rsid w:val="00B154DB"/>
    <w:rsid w:val="00B40209"/>
    <w:rsid w:val="00B44A48"/>
    <w:rsid w:val="00B5270F"/>
    <w:rsid w:val="00B61C72"/>
    <w:rsid w:val="00B70F59"/>
    <w:rsid w:val="00B7430E"/>
    <w:rsid w:val="00B772B0"/>
    <w:rsid w:val="00BB5AB2"/>
    <w:rsid w:val="00BC66BC"/>
    <w:rsid w:val="00BD77CA"/>
    <w:rsid w:val="00BF4786"/>
    <w:rsid w:val="00BF69BB"/>
    <w:rsid w:val="00C02977"/>
    <w:rsid w:val="00C02A64"/>
    <w:rsid w:val="00C06D3C"/>
    <w:rsid w:val="00C44BFC"/>
    <w:rsid w:val="00C45A0F"/>
    <w:rsid w:val="00C6329B"/>
    <w:rsid w:val="00C64394"/>
    <w:rsid w:val="00C662BA"/>
    <w:rsid w:val="00C866C7"/>
    <w:rsid w:val="00C872BA"/>
    <w:rsid w:val="00C928E2"/>
    <w:rsid w:val="00C94784"/>
    <w:rsid w:val="00CA674A"/>
    <w:rsid w:val="00CC7513"/>
    <w:rsid w:val="00CD0712"/>
    <w:rsid w:val="00CD5AA4"/>
    <w:rsid w:val="00CE21A2"/>
    <w:rsid w:val="00CE491C"/>
    <w:rsid w:val="00CF5C81"/>
    <w:rsid w:val="00CF60AD"/>
    <w:rsid w:val="00D0125C"/>
    <w:rsid w:val="00D0669E"/>
    <w:rsid w:val="00D17C73"/>
    <w:rsid w:val="00D265EC"/>
    <w:rsid w:val="00D53BA9"/>
    <w:rsid w:val="00D71A22"/>
    <w:rsid w:val="00D726F1"/>
    <w:rsid w:val="00D806DF"/>
    <w:rsid w:val="00D8368C"/>
    <w:rsid w:val="00DA0800"/>
    <w:rsid w:val="00DA5FDA"/>
    <w:rsid w:val="00DA7E12"/>
    <w:rsid w:val="00DB4044"/>
    <w:rsid w:val="00DC35EA"/>
    <w:rsid w:val="00DD1D6A"/>
    <w:rsid w:val="00DD249B"/>
    <w:rsid w:val="00DF0255"/>
    <w:rsid w:val="00E24835"/>
    <w:rsid w:val="00E5272E"/>
    <w:rsid w:val="00E52944"/>
    <w:rsid w:val="00E52E4F"/>
    <w:rsid w:val="00E85EB8"/>
    <w:rsid w:val="00E870B4"/>
    <w:rsid w:val="00EA234B"/>
    <w:rsid w:val="00EB76EB"/>
    <w:rsid w:val="00EB7FA2"/>
    <w:rsid w:val="00EC2E8D"/>
    <w:rsid w:val="00EC5E55"/>
    <w:rsid w:val="00EC6392"/>
    <w:rsid w:val="00EC7DA8"/>
    <w:rsid w:val="00ED1E60"/>
    <w:rsid w:val="00EF4678"/>
    <w:rsid w:val="00EF7AA6"/>
    <w:rsid w:val="00F003B1"/>
    <w:rsid w:val="00F0237E"/>
    <w:rsid w:val="00F2278C"/>
    <w:rsid w:val="00F251BC"/>
    <w:rsid w:val="00F25809"/>
    <w:rsid w:val="00F2660C"/>
    <w:rsid w:val="00F27FFD"/>
    <w:rsid w:val="00F46E74"/>
    <w:rsid w:val="00F53AF7"/>
    <w:rsid w:val="00F67869"/>
    <w:rsid w:val="00F92ED0"/>
    <w:rsid w:val="00FA001C"/>
    <w:rsid w:val="00FA2F95"/>
    <w:rsid w:val="00FA51B4"/>
    <w:rsid w:val="00FB01F5"/>
    <w:rsid w:val="00FC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5A0F"/>
    <w:pPr>
      <w:spacing w:after="200" w:line="276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45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450BA"/>
  </w:style>
  <w:style w:type="paragraph" w:styleId="Pidipagina">
    <w:name w:val="footer"/>
    <w:basedOn w:val="Normale"/>
    <w:link w:val="PidipaginaCarattere"/>
    <w:uiPriority w:val="99"/>
    <w:rsid w:val="00845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450BA"/>
  </w:style>
  <w:style w:type="paragraph" w:customStyle="1" w:styleId="TxBrp3">
    <w:name w:val="TxBr_p3"/>
    <w:basedOn w:val="Normale"/>
    <w:uiPriority w:val="99"/>
    <w:rsid w:val="008450BA"/>
    <w:pPr>
      <w:widowControl w:val="0"/>
      <w:tabs>
        <w:tab w:val="left" w:pos="204"/>
      </w:tabs>
      <w:suppressAutoHyphens/>
      <w:spacing w:after="0" w:line="481" w:lineRule="atLeas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semiHidden/>
    <w:rsid w:val="008450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semiHidden/>
    <w:locked/>
    <w:rsid w:val="008450BA"/>
    <w:rPr>
      <w:rFonts w:ascii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aliases w:val="Footnote symbol,Voetnootverwijzing,footnote sign,Rimando nota a piè di pagina-IMONT,Rimando nota a piè di pagina1,BVI fnr"/>
    <w:basedOn w:val="Carpredefinitoparagrafo"/>
    <w:uiPriority w:val="99"/>
    <w:semiHidden/>
    <w:rsid w:val="008450B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rsid w:val="0084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450B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9A7C6A"/>
    <w:pPr>
      <w:ind w:left="720"/>
    </w:pPr>
  </w:style>
  <w:style w:type="paragraph" w:styleId="NormaleWeb">
    <w:name w:val="Normal (Web)"/>
    <w:basedOn w:val="Normale"/>
    <w:uiPriority w:val="99"/>
    <w:semiHidden/>
    <w:rsid w:val="00560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rsid w:val="00726288"/>
    <w:rPr>
      <w:color w:val="0000FF"/>
      <w:u w:val="single"/>
    </w:rPr>
  </w:style>
  <w:style w:type="paragraph" w:customStyle="1" w:styleId="ARTICOLO">
    <w:name w:val="ARTICOLO"/>
    <w:basedOn w:val="Normale"/>
    <w:next w:val="Normale"/>
    <w:uiPriority w:val="99"/>
    <w:rsid w:val="00726288"/>
    <w:pPr>
      <w:numPr>
        <w:numId w:val="1"/>
      </w:numPr>
      <w:tabs>
        <w:tab w:val="left" w:pos="1843"/>
      </w:tabs>
      <w:spacing w:before="360" w:after="120" w:line="240" w:lineRule="auto"/>
      <w:jc w:val="both"/>
    </w:pPr>
    <w:rPr>
      <w:rFonts w:ascii="Garamond" w:eastAsia="Times New Roman" w:hAnsi="Garamond" w:cs="Garamond"/>
      <w:b/>
      <w:bCs/>
      <w:sz w:val="28"/>
      <w:szCs w:val="28"/>
      <w:lang w:eastAsia="it-IT"/>
    </w:rPr>
  </w:style>
  <w:style w:type="paragraph" w:styleId="Rientronormale">
    <w:name w:val="Normal Indent"/>
    <w:basedOn w:val="Normale"/>
    <w:uiPriority w:val="99"/>
    <w:rsid w:val="00726288"/>
    <w:pPr>
      <w:numPr>
        <w:ilvl w:val="4"/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OLOIILIVELLO">
    <w:name w:val="ARTICOLO II LIVELLO"/>
    <w:basedOn w:val="ARTICOLO"/>
    <w:uiPriority w:val="99"/>
    <w:rsid w:val="00726288"/>
    <w:pPr>
      <w:numPr>
        <w:ilvl w:val="1"/>
      </w:numPr>
      <w:tabs>
        <w:tab w:val="right" w:pos="284"/>
      </w:tabs>
      <w:spacing w:before="120" w:after="0"/>
    </w:pPr>
    <w:rPr>
      <w:b w:val="0"/>
      <w:bCs w:val="0"/>
      <w:sz w:val="24"/>
      <w:szCs w:val="24"/>
    </w:rPr>
  </w:style>
  <w:style w:type="table" w:styleId="Grigliatabella">
    <w:name w:val="Table Grid"/>
    <w:basedOn w:val="Tabellanormale"/>
    <w:uiPriority w:val="99"/>
    <w:rsid w:val="0075673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">
    <w:name w:val="Body Text Indent"/>
    <w:basedOn w:val="Normale"/>
    <w:link w:val="RientrocorpodeltestoCarattere"/>
    <w:uiPriority w:val="99"/>
    <w:rsid w:val="00D53B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locked/>
    <w:rsid w:val="00D53BA9"/>
    <w:rPr>
      <w:rFonts w:ascii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D53BA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D53BA9"/>
    <w:rPr>
      <w:rFonts w:ascii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5A0F"/>
    <w:pPr>
      <w:spacing w:after="200" w:line="276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45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450BA"/>
  </w:style>
  <w:style w:type="paragraph" w:styleId="Pidipagina">
    <w:name w:val="footer"/>
    <w:basedOn w:val="Normale"/>
    <w:link w:val="PidipaginaCarattere"/>
    <w:uiPriority w:val="99"/>
    <w:rsid w:val="00845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450BA"/>
  </w:style>
  <w:style w:type="paragraph" w:customStyle="1" w:styleId="TxBrp3">
    <w:name w:val="TxBr_p3"/>
    <w:basedOn w:val="Normale"/>
    <w:uiPriority w:val="99"/>
    <w:rsid w:val="008450BA"/>
    <w:pPr>
      <w:widowControl w:val="0"/>
      <w:tabs>
        <w:tab w:val="left" w:pos="204"/>
      </w:tabs>
      <w:suppressAutoHyphens/>
      <w:spacing w:after="0" w:line="481" w:lineRule="atLeas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semiHidden/>
    <w:rsid w:val="008450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semiHidden/>
    <w:locked/>
    <w:rsid w:val="008450BA"/>
    <w:rPr>
      <w:rFonts w:ascii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aliases w:val="Footnote symbol,Voetnootverwijzing,footnote sign,Rimando nota a piè di pagina-IMONT,Rimando nota a piè di pagina1,BVI fnr"/>
    <w:basedOn w:val="Carpredefinitoparagrafo"/>
    <w:uiPriority w:val="99"/>
    <w:semiHidden/>
    <w:rsid w:val="008450B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rsid w:val="0084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450B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9A7C6A"/>
    <w:pPr>
      <w:ind w:left="720"/>
    </w:pPr>
  </w:style>
  <w:style w:type="paragraph" w:styleId="NormaleWeb">
    <w:name w:val="Normal (Web)"/>
    <w:basedOn w:val="Normale"/>
    <w:uiPriority w:val="99"/>
    <w:semiHidden/>
    <w:rsid w:val="00560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rsid w:val="00726288"/>
    <w:rPr>
      <w:color w:val="0000FF"/>
      <w:u w:val="single"/>
    </w:rPr>
  </w:style>
  <w:style w:type="paragraph" w:customStyle="1" w:styleId="ARTICOLO">
    <w:name w:val="ARTICOLO"/>
    <w:basedOn w:val="Normale"/>
    <w:next w:val="Normale"/>
    <w:uiPriority w:val="99"/>
    <w:rsid w:val="00726288"/>
    <w:pPr>
      <w:numPr>
        <w:numId w:val="1"/>
      </w:numPr>
      <w:tabs>
        <w:tab w:val="left" w:pos="1843"/>
      </w:tabs>
      <w:spacing w:before="360" w:after="120" w:line="240" w:lineRule="auto"/>
      <w:jc w:val="both"/>
    </w:pPr>
    <w:rPr>
      <w:rFonts w:ascii="Garamond" w:eastAsia="Times New Roman" w:hAnsi="Garamond" w:cs="Garamond"/>
      <w:b/>
      <w:bCs/>
      <w:sz w:val="28"/>
      <w:szCs w:val="28"/>
      <w:lang w:eastAsia="it-IT"/>
    </w:rPr>
  </w:style>
  <w:style w:type="paragraph" w:styleId="Rientronormale">
    <w:name w:val="Normal Indent"/>
    <w:basedOn w:val="Normale"/>
    <w:uiPriority w:val="99"/>
    <w:rsid w:val="00726288"/>
    <w:pPr>
      <w:numPr>
        <w:ilvl w:val="4"/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OLOIILIVELLO">
    <w:name w:val="ARTICOLO II LIVELLO"/>
    <w:basedOn w:val="ARTICOLO"/>
    <w:uiPriority w:val="99"/>
    <w:rsid w:val="00726288"/>
    <w:pPr>
      <w:numPr>
        <w:ilvl w:val="1"/>
      </w:numPr>
      <w:tabs>
        <w:tab w:val="right" w:pos="284"/>
      </w:tabs>
      <w:spacing w:before="120" w:after="0"/>
    </w:pPr>
    <w:rPr>
      <w:b w:val="0"/>
      <w:bCs w:val="0"/>
      <w:sz w:val="24"/>
      <w:szCs w:val="24"/>
    </w:rPr>
  </w:style>
  <w:style w:type="table" w:styleId="Grigliatabella">
    <w:name w:val="Table Grid"/>
    <w:basedOn w:val="Tabellanormale"/>
    <w:uiPriority w:val="99"/>
    <w:rsid w:val="0075673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">
    <w:name w:val="Body Text Indent"/>
    <w:basedOn w:val="Normale"/>
    <w:link w:val="RientrocorpodeltestoCarattere"/>
    <w:uiPriority w:val="99"/>
    <w:rsid w:val="00D53B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locked/>
    <w:rsid w:val="00D53BA9"/>
    <w:rPr>
      <w:rFonts w:ascii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D53BA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D53BA9"/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723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23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2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AFF26-537B-4C5C-8C3E-59817235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Santoro Liliana</dc:creator>
  <cp:lastModifiedBy>Dapoto Annamaria</cp:lastModifiedBy>
  <cp:revision>2</cp:revision>
  <cp:lastPrinted>2012-08-07T08:20:00Z</cp:lastPrinted>
  <dcterms:created xsi:type="dcterms:W3CDTF">2013-07-31T10:57:00Z</dcterms:created>
  <dcterms:modified xsi:type="dcterms:W3CDTF">2013-07-31T10:57:00Z</dcterms:modified>
</cp:coreProperties>
</file>